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X="-572" w:tblpY="253"/>
        <w:tblW w:w="1038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83"/>
        <w:gridCol w:w="1949"/>
        <w:gridCol w:w="6151"/>
      </w:tblGrid>
      <w:tr w:rsidR="00674620" w:rsidRPr="007B435B" w14:paraId="6AEAF366" w14:textId="77777777" w:rsidTr="007B435B">
        <w:trPr>
          <w:trHeight w:val="558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E1F0427" w14:textId="77777777" w:rsidR="00674620" w:rsidRPr="007B435B" w:rsidRDefault="00674620" w:rsidP="007B435B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B435B">
              <w:rPr>
                <w:rFonts w:ascii="Arial" w:hAnsi="Arial" w:cs="Arial"/>
                <w:sz w:val="24"/>
                <w:szCs w:val="24"/>
              </w:rPr>
              <w:t>REKOMENDACJA: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14:paraId="06EF373F" w14:textId="63A03B6C" w:rsidR="00674620" w:rsidRPr="007B435B" w:rsidRDefault="003B57C9" w:rsidP="007B435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B435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 w:rsidRPr="007B435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35B">
              <w:rPr>
                <w:rFonts w:ascii="Arial" w:hAnsi="Arial" w:cs="Arial"/>
                <w:sz w:val="24"/>
                <w:szCs w:val="24"/>
              </w:rPr>
            </w:r>
            <w:r w:rsidRPr="007B435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35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  <w:r w:rsidRPr="007B43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4620" w:rsidRPr="007B435B">
              <w:rPr>
                <w:rFonts w:ascii="Arial" w:hAnsi="Arial" w:cs="Arial"/>
                <w:sz w:val="24"/>
                <w:szCs w:val="24"/>
              </w:rPr>
              <w:t>pozytywna</w:t>
            </w:r>
          </w:p>
          <w:p w14:paraId="22270EBB" w14:textId="673F8708" w:rsidR="00674620" w:rsidRPr="007B435B" w:rsidRDefault="003B57C9" w:rsidP="007B435B">
            <w:pPr>
              <w:rPr>
                <w:rFonts w:ascii="Arial" w:hAnsi="Arial" w:cs="Arial"/>
                <w:sz w:val="24"/>
                <w:szCs w:val="24"/>
              </w:rPr>
            </w:pPr>
            <w:r w:rsidRPr="007B435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35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35B">
              <w:rPr>
                <w:rFonts w:ascii="Arial" w:hAnsi="Arial" w:cs="Arial"/>
                <w:sz w:val="24"/>
                <w:szCs w:val="24"/>
              </w:rPr>
            </w:r>
            <w:r w:rsidRPr="007B435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35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3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4620" w:rsidRPr="007B435B">
              <w:rPr>
                <w:rFonts w:ascii="Arial" w:hAnsi="Arial" w:cs="Arial"/>
                <w:sz w:val="24"/>
                <w:szCs w:val="24"/>
              </w:rPr>
              <w:t>negatywna</w:t>
            </w:r>
          </w:p>
        </w:tc>
        <w:tc>
          <w:tcPr>
            <w:tcW w:w="6151" w:type="dxa"/>
            <w:shd w:val="clear" w:color="auto" w:fill="D9D9D9" w:themeFill="background1" w:themeFillShade="D9"/>
            <w:vAlign w:val="center"/>
          </w:tcPr>
          <w:p w14:paraId="4F6CE12B" w14:textId="77777777" w:rsidR="00674620" w:rsidRPr="007B435B" w:rsidRDefault="00674620" w:rsidP="007B435B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35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</w:t>
            </w:r>
          </w:p>
          <w:p w14:paraId="1F07022B" w14:textId="77777777" w:rsidR="00674620" w:rsidRPr="007B435B" w:rsidRDefault="00674620" w:rsidP="007B4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35B">
              <w:rPr>
                <w:rFonts w:ascii="Arial" w:hAnsi="Arial" w:cs="Arial"/>
                <w:sz w:val="24"/>
                <w:szCs w:val="24"/>
              </w:rPr>
              <w:t xml:space="preserve">(data i podpis) </w:t>
            </w:r>
          </w:p>
        </w:tc>
      </w:tr>
      <w:tr w:rsidR="00674620" w:rsidRPr="007B435B" w14:paraId="5C2444F2" w14:textId="77777777" w:rsidTr="007B435B">
        <w:tc>
          <w:tcPr>
            <w:tcW w:w="10383" w:type="dxa"/>
            <w:gridSpan w:val="3"/>
            <w:shd w:val="clear" w:color="auto" w:fill="D9D9D9" w:themeFill="background1" w:themeFillShade="D9"/>
          </w:tcPr>
          <w:p w14:paraId="528890B5" w14:textId="77777777" w:rsidR="00674620" w:rsidRPr="007B435B" w:rsidRDefault="00674620" w:rsidP="007B435B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B435B">
              <w:rPr>
                <w:rFonts w:ascii="Arial" w:hAnsi="Arial" w:cs="Arial"/>
                <w:i/>
                <w:sz w:val="24"/>
                <w:szCs w:val="24"/>
              </w:rPr>
              <w:t>WYPEŁNIA ORGANIZATOR</w:t>
            </w:r>
          </w:p>
        </w:tc>
      </w:tr>
    </w:tbl>
    <w:p w14:paraId="7675E5E8" w14:textId="77777777" w:rsidR="00674620" w:rsidRPr="007B435B" w:rsidRDefault="00674620" w:rsidP="00DE1801">
      <w:pPr>
        <w:pStyle w:val="Bezodstpw"/>
        <w:rPr>
          <w:rFonts w:ascii="Arial" w:hAnsi="Arial" w:cs="Arial"/>
          <w:b/>
          <w:sz w:val="24"/>
          <w:szCs w:val="24"/>
        </w:rPr>
      </w:pPr>
    </w:p>
    <w:p w14:paraId="1D1267D2" w14:textId="77777777" w:rsidR="005C1969" w:rsidRDefault="0082418B" w:rsidP="005C1969">
      <w:pPr>
        <w:pStyle w:val="Default"/>
        <w:jc w:val="center"/>
        <w:rPr>
          <w:rFonts w:ascii="Arial" w:hAnsi="Arial" w:cs="Arial"/>
          <w:b/>
          <w:color w:val="auto"/>
          <w14:ligatures w14:val="none"/>
        </w:rPr>
      </w:pPr>
      <w:r w:rsidRPr="007B435B">
        <w:rPr>
          <w:rFonts w:ascii="Arial" w:hAnsi="Arial" w:cs="Arial"/>
          <w:b/>
          <w:color w:val="auto"/>
          <w14:ligatures w14:val="none"/>
        </w:rPr>
        <w:t xml:space="preserve">KARTA OCENY INDYWIDUALNEJ SYTUACJI MATERIALNEJ I ŻYCIOWEJ </w:t>
      </w:r>
      <w:r w:rsidR="00BD0E1D" w:rsidRPr="007B435B">
        <w:rPr>
          <w:rFonts w:ascii="Arial" w:hAnsi="Arial" w:cs="Arial"/>
          <w:b/>
          <w:color w:val="auto"/>
          <w14:ligatures w14:val="none"/>
        </w:rPr>
        <w:br/>
        <w:t xml:space="preserve">w ramach projektu </w:t>
      </w:r>
    </w:p>
    <w:p w14:paraId="2401E800" w14:textId="0CE73614" w:rsidR="008E1DF4" w:rsidRPr="007B435B" w:rsidRDefault="005C1969" w:rsidP="005C1969">
      <w:pPr>
        <w:pStyle w:val="Default"/>
        <w:jc w:val="center"/>
        <w:rPr>
          <w:rFonts w:ascii="Arial" w:hAnsi="Arial" w:cs="Arial"/>
          <w:b/>
          <w:color w:val="auto"/>
          <w14:ligatures w14:val="none"/>
        </w:rPr>
      </w:pPr>
      <w:r w:rsidRPr="005C1969">
        <w:rPr>
          <w:rFonts w:ascii="Arial" w:hAnsi="Arial" w:cs="Arial"/>
          <w:b/>
          <w:color w:val="FF0000"/>
          <w14:ligatures w14:val="none"/>
        </w:rPr>
        <w:t>HARCDOM - dzienne domy pomocy z programem integracji</w:t>
      </w:r>
      <w:r>
        <w:rPr>
          <w:rFonts w:ascii="Arial" w:hAnsi="Arial" w:cs="Arial"/>
          <w:b/>
          <w:color w:val="FF0000"/>
          <w14:ligatures w14:val="none"/>
        </w:rPr>
        <w:t xml:space="preserve"> </w:t>
      </w:r>
      <w:r w:rsidRPr="005C1969">
        <w:rPr>
          <w:rFonts w:ascii="Arial" w:hAnsi="Arial" w:cs="Arial"/>
          <w:b/>
          <w:color w:val="FF0000"/>
          <w14:ligatures w14:val="none"/>
        </w:rPr>
        <w:t>międzypokoleniowej.</w:t>
      </w:r>
      <w:r w:rsidR="00DE1801" w:rsidRPr="007B435B">
        <w:rPr>
          <w:rFonts w:ascii="Arial" w:hAnsi="Arial" w:cs="Arial"/>
          <w:b/>
          <w:color w:val="auto"/>
          <w14:ligatures w14:val="none"/>
        </w:rPr>
        <w:br/>
      </w:r>
      <w:r w:rsidR="00900C43" w:rsidRPr="007B435B">
        <w:rPr>
          <w:rFonts w:ascii="Arial" w:hAnsi="Arial" w:cs="Arial"/>
          <w:b/>
          <w:color w:val="auto"/>
          <w14:ligatures w14:val="none"/>
        </w:rPr>
        <w:br/>
      </w:r>
      <w:r w:rsidR="00265C4E" w:rsidRPr="007B435B">
        <w:rPr>
          <w:rFonts w:ascii="Arial" w:hAnsi="Arial" w:cs="Arial"/>
          <w:b/>
          <w:color w:val="auto"/>
          <w14:ligatures w14:val="none"/>
        </w:rPr>
        <w:t>Proszę wskazać, j</w:t>
      </w:r>
      <w:r w:rsidR="008E1DF4" w:rsidRPr="007B435B">
        <w:rPr>
          <w:rFonts w:ascii="Arial" w:hAnsi="Arial" w:cs="Arial"/>
          <w:b/>
          <w:color w:val="auto"/>
          <w14:ligatures w14:val="none"/>
        </w:rPr>
        <w:t>ak ocenia Pan/Pani swoją obecną sytuację życiową?</w:t>
      </w:r>
    </w:p>
    <w:tbl>
      <w:tblPr>
        <w:tblW w:w="9857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1091"/>
        <w:gridCol w:w="1319"/>
        <w:gridCol w:w="920"/>
        <w:gridCol w:w="1118"/>
        <w:gridCol w:w="1156"/>
      </w:tblGrid>
      <w:tr w:rsidR="008E1DF4" w:rsidRPr="007B435B" w14:paraId="442B6D50" w14:textId="77777777" w:rsidTr="00DE1801"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2DFF12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79F42CA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dobra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3D1EC90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raczej dobra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76D3E75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średnia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01E8CA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raczej zła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4C88DD" w14:textId="77777777" w:rsidR="008E1DF4" w:rsidRPr="007B435B" w:rsidRDefault="008E1DF4" w:rsidP="00CA4E6A">
            <w:pPr>
              <w:pStyle w:val="Zawartotabeli"/>
              <w:snapToGrid w:val="0"/>
              <w:jc w:val="center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zła</w:t>
            </w:r>
          </w:p>
        </w:tc>
      </w:tr>
      <w:tr w:rsidR="008E1DF4" w:rsidRPr="007B435B" w14:paraId="1EEFD280" w14:textId="77777777" w:rsidTr="00DE1801"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10D6689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sytuacja materialna</w:t>
            </w:r>
          </w:p>
        </w:tc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14:paraId="0A2372C2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</w:tcBorders>
          </w:tcPr>
          <w:p w14:paraId="0CF63FEA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920" w:type="dxa"/>
            <w:tcBorders>
              <w:left w:val="single" w:sz="1" w:space="0" w:color="000000"/>
              <w:bottom w:val="single" w:sz="1" w:space="0" w:color="000000"/>
            </w:tcBorders>
          </w:tcPr>
          <w:p w14:paraId="5DFEB9C4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1029722B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D868F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</w:tr>
      <w:tr w:rsidR="008E1DF4" w:rsidRPr="007B435B" w14:paraId="22E334EF" w14:textId="77777777" w:rsidTr="00DE1801"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16B34F7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sytuacja mieszkaniowa</w:t>
            </w:r>
          </w:p>
        </w:tc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14:paraId="38DBD7F9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</w:tcBorders>
          </w:tcPr>
          <w:p w14:paraId="64F94931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920" w:type="dxa"/>
            <w:tcBorders>
              <w:left w:val="single" w:sz="1" w:space="0" w:color="000000"/>
              <w:bottom w:val="single" w:sz="1" w:space="0" w:color="000000"/>
            </w:tcBorders>
          </w:tcPr>
          <w:p w14:paraId="4A79BF8E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3BB693DC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5340A0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</w:tr>
      <w:tr w:rsidR="008E1DF4" w:rsidRPr="007B435B" w14:paraId="116EC6E5" w14:textId="77777777" w:rsidTr="00DE1801"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01728381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sytuacja zdrowotna</w:t>
            </w:r>
          </w:p>
        </w:tc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14:paraId="212B94B4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</w:tcBorders>
          </w:tcPr>
          <w:p w14:paraId="1FF470A5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920" w:type="dxa"/>
            <w:tcBorders>
              <w:left w:val="single" w:sz="1" w:space="0" w:color="000000"/>
              <w:bottom w:val="single" w:sz="1" w:space="0" w:color="000000"/>
            </w:tcBorders>
          </w:tcPr>
          <w:p w14:paraId="7F923235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269D0FA8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E6D94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</w:tr>
      <w:tr w:rsidR="008E1DF4" w:rsidRPr="007B435B" w14:paraId="5686DB22" w14:textId="77777777" w:rsidTr="00BD0E1D">
        <w:trPr>
          <w:trHeight w:val="203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61D10A0B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  <w:r w:rsidRPr="007B435B">
              <w:rPr>
                <w:rFonts w:ascii="Arial" w:hAnsi="Arial" w:cs="Arial"/>
                <w:lang w:val="pl-PL"/>
              </w:rPr>
              <w:t>sytu</w:t>
            </w:r>
            <w:r w:rsidRPr="007B435B">
              <w:rPr>
                <w:rFonts w:ascii="Arial" w:hAnsi="Arial" w:cs="Arial"/>
              </w:rPr>
              <w:t>acja rodzinna</w:t>
            </w:r>
          </w:p>
        </w:tc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14:paraId="2B7B3372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</w:tcBorders>
          </w:tcPr>
          <w:p w14:paraId="30716206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left w:val="single" w:sz="1" w:space="0" w:color="000000"/>
              <w:bottom w:val="single" w:sz="1" w:space="0" w:color="000000"/>
            </w:tcBorders>
          </w:tcPr>
          <w:p w14:paraId="08CA5035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5473B46E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DBC1F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</w:rPr>
            </w:pPr>
          </w:p>
        </w:tc>
      </w:tr>
      <w:tr w:rsidR="008E1DF4" w:rsidRPr="007B435B" w14:paraId="3B4C26AC" w14:textId="77777777" w:rsidTr="00DE1801"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0E919A85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  <w:r w:rsidRPr="007B435B">
              <w:rPr>
                <w:rFonts w:ascii="Arial" w:hAnsi="Arial" w:cs="Arial"/>
                <w:lang w:val="pl-PL"/>
              </w:rPr>
              <w:t>sytuacja społeczna</w:t>
            </w:r>
            <w:r w:rsidR="00802681" w:rsidRPr="007B435B">
              <w:rPr>
                <w:rFonts w:ascii="Arial" w:hAnsi="Arial" w:cs="Arial"/>
                <w:lang w:val="pl-PL"/>
              </w:rPr>
              <w:t xml:space="preserve"> (kontakty towarzyskie, relacje z innymi osobami)</w:t>
            </w:r>
          </w:p>
        </w:tc>
        <w:tc>
          <w:tcPr>
            <w:tcW w:w="1091" w:type="dxa"/>
            <w:tcBorders>
              <w:left w:val="single" w:sz="1" w:space="0" w:color="000000"/>
              <w:bottom w:val="single" w:sz="1" w:space="0" w:color="000000"/>
            </w:tcBorders>
          </w:tcPr>
          <w:p w14:paraId="02E19AC4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</w:tcBorders>
          </w:tcPr>
          <w:p w14:paraId="23FAF865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920" w:type="dxa"/>
            <w:tcBorders>
              <w:left w:val="single" w:sz="1" w:space="0" w:color="000000"/>
              <w:bottom w:val="single" w:sz="1" w:space="0" w:color="000000"/>
            </w:tcBorders>
          </w:tcPr>
          <w:p w14:paraId="6E17EE18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18" w:type="dxa"/>
            <w:tcBorders>
              <w:left w:val="single" w:sz="1" w:space="0" w:color="000000"/>
              <w:bottom w:val="single" w:sz="1" w:space="0" w:color="000000"/>
            </w:tcBorders>
          </w:tcPr>
          <w:p w14:paraId="2715F06D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  <w:tc>
          <w:tcPr>
            <w:tcW w:w="11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55A0C" w14:textId="77777777" w:rsidR="008E1DF4" w:rsidRPr="007B435B" w:rsidRDefault="008E1DF4" w:rsidP="00CA4E6A">
            <w:pPr>
              <w:pStyle w:val="Zawartotabeli"/>
              <w:snapToGrid w:val="0"/>
              <w:rPr>
                <w:rFonts w:ascii="Arial" w:hAnsi="Arial" w:cs="Arial"/>
                <w:lang w:val="pl-PL"/>
              </w:rPr>
            </w:pPr>
          </w:p>
        </w:tc>
      </w:tr>
    </w:tbl>
    <w:p w14:paraId="737463AE" w14:textId="77777777" w:rsidR="00DE1801" w:rsidRPr="007B435B" w:rsidRDefault="008E1DF4" w:rsidP="00DE1801">
      <w:pPr>
        <w:pStyle w:val="Bezodstpw"/>
        <w:rPr>
          <w:rFonts w:ascii="Arial" w:hAnsi="Arial" w:cs="Arial"/>
          <w:sz w:val="24"/>
          <w:szCs w:val="24"/>
        </w:rPr>
        <w:sectPr w:rsidR="00DE1801" w:rsidRPr="007B435B" w:rsidSect="005C1969">
          <w:headerReference w:type="default" r:id="rId7"/>
          <w:pgSz w:w="11906" w:h="16838"/>
          <w:pgMar w:top="1418" w:right="1247" w:bottom="851" w:left="1247" w:header="284" w:footer="709" w:gutter="0"/>
          <w:cols w:space="708"/>
          <w:docGrid w:linePitch="360"/>
        </w:sectPr>
      </w:pPr>
      <w:r w:rsidRPr="007B435B">
        <w:rPr>
          <w:rFonts w:ascii="Arial" w:hAnsi="Arial" w:cs="Arial"/>
          <w:sz w:val="24"/>
          <w:szCs w:val="24"/>
        </w:rPr>
        <w:t xml:space="preserve"> </w:t>
      </w:r>
    </w:p>
    <w:p w14:paraId="53210A30" w14:textId="77777777" w:rsidR="00802681" w:rsidRPr="007B435B" w:rsidRDefault="00802681" w:rsidP="00BD0E1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B435B">
        <w:rPr>
          <w:rFonts w:ascii="Arial" w:hAnsi="Arial" w:cs="Arial"/>
          <w:b/>
          <w:sz w:val="24"/>
          <w:szCs w:val="24"/>
        </w:rPr>
        <w:t>Metryczka</w:t>
      </w:r>
      <w:r w:rsidR="00674620" w:rsidRPr="007B435B">
        <w:rPr>
          <w:rFonts w:ascii="Arial" w:hAnsi="Arial" w:cs="Arial"/>
          <w:b/>
          <w:sz w:val="24"/>
          <w:szCs w:val="24"/>
        </w:rPr>
        <w:t>:</w:t>
      </w:r>
    </w:p>
    <w:p w14:paraId="3590B692" w14:textId="77777777" w:rsidR="00802681" w:rsidRPr="007B435B" w:rsidRDefault="007F308E" w:rsidP="007B435B">
      <w:pPr>
        <w:pStyle w:val="Akapitzlist"/>
        <w:numPr>
          <w:ilvl w:val="0"/>
          <w:numId w:val="11"/>
        </w:numPr>
        <w:spacing w:line="240" w:lineRule="auto"/>
        <w:ind w:left="284" w:right="-567"/>
        <w:rPr>
          <w:rFonts w:ascii="Arial" w:eastAsia="Arial Unicode MS" w:hAnsi="Arial" w:cs="Arial"/>
          <w:b/>
          <w:color w:val="000000"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/>
          <w:color w:val="000000"/>
          <w:sz w:val="24"/>
          <w:szCs w:val="24"/>
          <w:lang w:bidi="en-US"/>
        </w:rPr>
        <w:t>Jaki jest Pana/Pani stan cywilny?</w:t>
      </w:r>
    </w:p>
    <w:p w14:paraId="0BB8BE6F" w14:textId="4E87C0C1" w:rsidR="00802681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802681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panna/kawaler</w:t>
      </w:r>
    </w:p>
    <w:p w14:paraId="496E4F10" w14:textId="4CEEFEF4" w:rsidR="00802681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802681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mężatka/żonaty</w:t>
      </w:r>
    </w:p>
    <w:p w14:paraId="27DBEF22" w14:textId="2B00471E" w:rsidR="00802681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802681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rozwódka/rozwiedziony (separacja)</w:t>
      </w:r>
    </w:p>
    <w:p w14:paraId="3B71A86B" w14:textId="738DA250" w:rsidR="00802681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802681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wdowa/wdowiec</w:t>
      </w:r>
    </w:p>
    <w:p w14:paraId="1256EC23" w14:textId="77777777" w:rsidR="00802681" w:rsidRPr="007B435B" w:rsidRDefault="00802681" w:rsidP="00DE1801">
      <w:pPr>
        <w:pStyle w:val="Bezodstpw"/>
        <w:rPr>
          <w:rFonts w:ascii="Arial" w:hAnsi="Arial" w:cs="Arial"/>
          <w:sz w:val="24"/>
          <w:szCs w:val="24"/>
          <w:lang w:bidi="en-US"/>
        </w:rPr>
      </w:pPr>
    </w:p>
    <w:p w14:paraId="2BADB755" w14:textId="77777777" w:rsidR="007F308E" w:rsidRPr="007B435B" w:rsidRDefault="007F308E" w:rsidP="009D5DEA">
      <w:pPr>
        <w:pStyle w:val="Akapitzlist"/>
        <w:numPr>
          <w:ilvl w:val="0"/>
          <w:numId w:val="11"/>
        </w:numPr>
        <w:spacing w:line="240" w:lineRule="auto"/>
        <w:ind w:left="284"/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 xml:space="preserve">Jaka jest Pana/Pani </w:t>
      </w:r>
      <w:r w:rsidR="00582604"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>s</w:t>
      </w:r>
      <w:r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>ytuacja rodzinna?</w:t>
      </w:r>
    </w:p>
    <w:p w14:paraId="425F0FB2" w14:textId="43A7CC0E" w:rsidR="007F308E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osoba samotna</w:t>
      </w:r>
    </w:p>
    <w:p w14:paraId="53E9F502" w14:textId="5C94C3E1" w:rsidR="007F308E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osoba w rodzinie</w:t>
      </w:r>
      <w:r w:rsidR="00426E74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 xml:space="preserve"> mieszkająca samotnie</w:t>
      </w:r>
    </w:p>
    <w:p w14:paraId="5169234B" w14:textId="7037A212" w:rsidR="00674620" w:rsidRPr="007B435B" w:rsidRDefault="003B57C9" w:rsidP="007B435B">
      <w:pPr>
        <w:widowControl w:val="0"/>
        <w:suppressAutoHyphens/>
        <w:spacing w:after="0" w:line="240" w:lineRule="auto"/>
        <w:ind w:right="-142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426E74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osoba w rodzinie mieszkająca z członkiem rodziny</w:t>
      </w:r>
    </w:p>
    <w:p w14:paraId="497BDEB8" w14:textId="77777777" w:rsidR="00674620" w:rsidRPr="007B435B" w:rsidRDefault="00674620" w:rsidP="00674620">
      <w:pPr>
        <w:pStyle w:val="Akapitzlist"/>
        <w:widowControl w:val="0"/>
        <w:suppressAutoHyphens/>
        <w:spacing w:after="0" w:line="240" w:lineRule="auto"/>
        <w:ind w:left="426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</w:p>
    <w:p w14:paraId="301C16F4" w14:textId="77777777" w:rsidR="00B15587" w:rsidRPr="007B435B" w:rsidRDefault="002C0964" w:rsidP="00DE1801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4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>Prosz</w:t>
      </w:r>
      <w:r w:rsidR="00B85CD4"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>ę wskazać, jakie jest Pana/Pani</w:t>
      </w:r>
      <w:r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 xml:space="preserve"> źródło dochodu?</w:t>
      </w:r>
      <w:r w:rsidR="00265C4E" w:rsidRPr="007B435B">
        <w:rPr>
          <w:rFonts w:ascii="Arial" w:hAnsi="Arial" w:cs="Arial"/>
          <w:b/>
          <w:bCs/>
          <w:sz w:val="24"/>
          <w:szCs w:val="24"/>
        </w:rPr>
        <w:br/>
      </w:r>
    </w:p>
    <w:p w14:paraId="40A96DE0" w14:textId="6D86DC0A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2C0964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zatrudnienie stałe</w:t>
      </w:r>
    </w:p>
    <w:p w14:paraId="3EE8FF0B" w14:textId="66958BA5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zatrudnienie dorywcze</w:t>
      </w:r>
    </w:p>
    <w:p w14:paraId="0B8D2C94" w14:textId="21B08AF7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renta inwalidzka</w:t>
      </w:r>
    </w:p>
    <w:p w14:paraId="41F3EC9A" w14:textId="1B5425AA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renta socjalna</w:t>
      </w:r>
    </w:p>
    <w:p w14:paraId="45C8AAAF" w14:textId="44F129DE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zasiłek z ośrodka pomocy społecznej</w:t>
      </w:r>
    </w:p>
    <w:p w14:paraId="3E48D424" w14:textId="6B32C328" w:rsidR="002C0964" w:rsidRPr="007B435B" w:rsidRDefault="003B57C9" w:rsidP="003B57C9">
      <w:pPr>
        <w:widowControl w:val="0"/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alimenty</w:t>
      </w:r>
    </w:p>
    <w:p w14:paraId="0AFF3762" w14:textId="66EB667D" w:rsidR="002C0964" w:rsidRPr="007B435B" w:rsidRDefault="003B57C9" w:rsidP="003B57C9">
      <w:pPr>
        <w:widowControl w:val="0"/>
        <w:tabs>
          <w:tab w:val="left" w:pos="0"/>
        </w:tabs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  <w:t>pomoc rodziny</w:t>
      </w:r>
    </w:p>
    <w:p w14:paraId="7BFC56F5" w14:textId="56E1ADA2" w:rsidR="002C0964" w:rsidRPr="007B435B" w:rsidRDefault="003B57C9" w:rsidP="003B57C9">
      <w:pPr>
        <w:widowControl w:val="0"/>
        <w:tabs>
          <w:tab w:val="left" w:pos="0"/>
        </w:tabs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B15587" w:rsidRPr="007B435B">
        <w:rPr>
          <w:rFonts w:ascii="Arial" w:eastAsia="Arial Unicode MS" w:hAnsi="Arial" w:cs="Arial"/>
          <w:bCs/>
          <w:sz w:val="24"/>
          <w:szCs w:val="24"/>
          <w:lang w:bidi="en-US"/>
        </w:rPr>
        <w:t>emerytura</w:t>
      </w:r>
    </w:p>
    <w:p w14:paraId="1AA0E33A" w14:textId="3504B215" w:rsidR="00B15587" w:rsidRPr="007B435B" w:rsidRDefault="003B57C9" w:rsidP="003B57C9">
      <w:pPr>
        <w:widowControl w:val="0"/>
        <w:tabs>
          <w:tab w:val="left" w:pos="0"/>
        </w:tabs>
        <w:suppressAutoHyphens/>
        <w:spacing w:after="0" w:line="240" w:lineRule="auto"/>
        <w:rPr>
          <w:rFonts w:ascii="Arial" w:eastAsia="Arial Unicode MS" w:hAnsi="Arial" w:cs="Arial"/>
          <w:bCs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B435B">
        <w:rPr>
          <w:rFonts w:ascii="Arial" w:eastAsia="Arial Unicode MS" w:hAnsi="Arial" w:cs="Arial"/>
          <w:bCs/>
          <w:sz w:val="24"/>
          <w:szCs w:val="24"/>
          <w:lang w:bidi="en-US"/>
        </w:rPr>
        <w:t>inne (jakie?) …………………………</w:t>
      </w:r>
    </w:p>
    <w:p w14:paraId="2939E30A" w14:textId="77777777" w:rsidR="00B15587" w:rsidRPr="007B435B" w:rsidRDefault="00B15587" w:rsidP="00DE1801">
      <w:pPr>
        <w:pStyle w:val="Bezodstpw"/>
        <w:rPr>
          <w:rFonts w:ascii="Arial" w:hAnsi="Arial" w:cs="Arial"/>
          <w:sz w:val="24"/>
          <w:szCs w:val="24"/>
        </w:rPr>
      </w:pPr>
    </w:p>
    <w:p w14:paraId="2CC7CE9A" w14:textId="77777777" w:rsidR="007F308E" w:rsidRPr="007B435B" w:rsidRDefault="007F308E" w:rsidP="009D5DEA">
      <w:pPr>
        <w:pStyle w:val="Akapitzlist"/>
        <w:numPr>
          <w:ilvl w:val="0"/>
          <w:numId w:val="11"/>
        </w:numPr>
        <w:ind w:left="284" w:right="-283"/>
        <w:rPr>
          <w:rFonts w:ascii="Arial" w:hAnsi="Arial" w:cs="Arial"/>
          <w:b/>
          <w:bCs/>
          <w:sz w:val="24"/>
          <w:szCs w:val="24"/>
        </w:rPr>
      </w:pPr>
      <w:r w:rsidRPr="007B435B">
        <w:rPr>
          <w:rFonts w:ascii="Arial" w:hAnsi="Arial" w:cs="Arial"/>
          <w:b/>
          <w:bCs/>
          <w:sz w:val="24"/>
          <w:szCs w:val="24"/>
        </w:rPr>
        <w:t>Proszę zaznaczyć, jaki jest Pana/Pani miesięczny dochód gospodarstwa domowego?</w:t>
      </w:r>
    </w:p>
    <w:p w14:paraId="084DA6DE" w14:textId="4FED4E37" w:rsidR="007F308E" w:rsidRPr="007B435B" w:rsidRDefault="003B57C9" w:rsidP="003B57C9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0 – 500 zł</w:t>
      </w:r>
    </w:p>
    <w:p w14:paraId="2607399D" w14:textId="540E629C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501 – 1000 zł</w:t>
      </w:r>
    </w:p>
    <w:p w14:paraId="7E3A00E4" w14:textId="14119130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1001 – 1500 zł</w:t>
      </w:r>
    </w:p>
    <w:p w14:paraId="12412843" w14:textId="4DC073B0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1501 – 2000 zł</w:t>
      </w:r>
    </w:p>
    <w:p w14:paraId="68B24883" w14:textId="3AB63A59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2001 – 2500 zł</w:t>
      </w:r>
    </w:p>
    <w:p w14:paraId="1A94AFF2" w14:textId="402ED18D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2501 – 3000 zł</w:t>
      </w:r>
    </w:p>
    <w:p w14:paraId="552E8F09" w14:textId="2553BF0C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3001 – 3500 zł</w:t>
      </w:r>
    </w:p>
    <w:p w14:paraId="763227FB" w14:textId="0050E91D" w:rsidR="007F308E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p</w:t>
      </w:r>
      <w:r w:rsidR="00426E74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>owyżej 3500</w:t>
      </w:r>
      <w:r w:rsidR="007F308E" w:rsidRPr="007B435B">
        <w:rPr>
          <w:rFonts w:ascii="Arial" w:eastAsia="Arial Unicode MS" w:hAnsi="Arial" w:cs="Arial"/>
          <w:color w:val="000000"/>
          <w:sz w:val="24"/>
          <w:szCs w:val="24"/>
          <w:lang w:bidi="en-US"/>
        </w:rPr>
        <w:t xml:space="preserve"> zł</w:t>
      </w:r>
    </w:p>
    <w:p w14:paraId="7D34AE9B" w14:textId="77777777" w:rsidR="00802681" w:rsidRPr="007B435B" w:rsidRDefault="00802681" w:rsidP="00DE1801">
      <w:pPr>
        <w:pStyle w:val="Bezodstpw"/>
        <w:rPr>
          <w:rFonts w:ascii="Arial" w:hAnsi="Arial" w:cs="Arial"/>
          <w:sz w:val="24"/>
          <w:szCs w:val="24"/>
          <w:lang w:val="en-US" w:bidi="en-US"/>
        </w:rPr>
      </w:pPr>
    </w:p>
    <w:p w14:paraId="691B7C33" w14:textId="77777777" w:rsidR="00DE1801" w:rsidRPr="007B435B" w:rsidRDefault="00DE1801" w:rsidP="00DE1801">
      <w:pPr>
        <w:pStyle w:val="Akapitzlist"/>
        <w:numPr>
          <w:ilvl w:val="0"/>
          <w:numId w:val="11"/>
        </w:numPr>
        <w:spacing w:line="240" w:lineRule="auto"/>
        <w:ind w:left="284"/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/>
          <w:bCs/>
          <w:color w:val="000000"/>
          <w:sz w:val="24"/>
          <w:szCs w:val="24"/>
          <w:lang w:bidi="en-US"/>
        </w:rPr>
        <w:t>Jakie jest Pana/Pani wykształcenie?</w:t>
      </w:r>
    </w:p>
    <w:p w14:paraId="5E788F29" w14:textId="44A1ADCA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 xml:space="preserve">niższe niż podstawowe </w:t>
      </w:r>
    </w:p>
    <w:p w14:paraId="5219018B" w14:textId="3484A30D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>podstawowe</w:t>
      </w:r>
    </w:p>
    <w:p w14:paraId="245D0FAF" w14:textId="64EF97E2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 xml:space="preserve">gimnazjalne </w:t>
      </w:r>
    </w:p>
    <w:p w14:paraId="212F6C6A" w14:textId="37D4A33D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 xml:space="preserve">ponadgimnazjalne </w:t>
      </w:r>
    </w:p>
    <w:p w14:paraId="335EEF0F" w14:textId="2376A4C8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>policealne</w:t>
      </w:r>
    </w:p>
    <w:p w14:paraId="5C05D00A" w14:textId="31DC309B" w:rsidR="00DE1801" w:rsidRPr="007B435B" w:rsidRDefault="00946EDA" w:rsidP="00946ED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  <w:r w:rsidRPr="007B435B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B435B">
        <w:rPr>
          <w:rFonts w:ascii="Arial" w:hAnsi="Arial" w:cs="Arial"/>
          <w:sz w:val="24"/>
          <w:szCs w:val="24"/>
        </w:rPr>
        <w:instrText xml:space="preserve"> FORMCHECKBOX </w:instrText>
      </w:r>
      <w:r w:rsidRPr="007B435B">
        <w:rPr>
          <w:rFonts w:ascii="Arial" w:hAnsi="Arial" w:cs="Arial"/>
          <w:sz w:val="24"/>
          <w:szCs w:val="24"/>
        </w:rPr>
      </w:r>
      <w:r w:rsidRPr="007B435B">
        <w:rPr>
          <w:rFonts w:ascii="Arial" w:hAnsi="Arial" w:cs="Arial"/>
          <w:sz w:val="24"/>
          <w:szCs w:val="24"/>
        </w:rPr>
        <w:fldChar w:fldCharType="separate"/>
      </w:r>
      <w:r w:rsidRPr="007B435B">
        <w:rPr>
          <w:rFonts w:ascii="Arial" w:hAnsi="Arial" w:cs="Arial"/>
          <w:sz w:val="24"/>
          <w:szCs w:val="24"/>
        </w:rPr>
        <w:fldChar w:fldCharType="end"/>
      </w:r>
      <w:r w:rsidRPr="007B435B">
        <w:rPr>
          <w:rFonts w:ascii="Arial" w:hAnsi="Arial" w:cs="Arial"/>
          <w:sz w:val="24"/>
          <w:szCs w:val="24"/>
        </w:rPr>
        <w:t xml:space="preserve"> </w:t>
      </w:r>
      <w:r w:rsidR="00DE1801" w:rsidRPr="007B435B">
        <w:rPr>
          <w:rFonts w:ascii="Arial" w:hAnsi="Arial" w:cs="Arial"/>
          <w:sz w:val="24"/>
          <w:szCs w:val="24"/>
        </w:rPr>
        <w:t>wyższe</w:t>
      </w:r>
    </w:p>
    <w:p w14:paraId="660AF54F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4D71C432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20808C9B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7E9ED2FF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2E1185C9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71464150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</w:pPr>
    </w:p>
    <w:p w14:paraId="2F449D57" w14:textId="77777777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</w:p>
    <w:p w14:paraId="2E98D5C8" w14:textId="32EE3448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bidi="en-US"/>
        </w:rPr>
        <w:sectPr w:rsidR="009D5DEA" w:rsidRPr="007B435B" w:rsidSect="007B435B">
          <w:type w:val="continuous"/>
          <w:pgSz w:w="11906" w:h="16838"/>
          <w:pgMar w:top="1417" w:right="707" w:bottom="1276" w:left="1417" w:header="708" w:footer="708" w:gutter="0"/>
          <w:cols w:num="2" w:space="142"/>
          <w:docGrid w:linePitch="360"/>
        </w:sectPr>
      </w:pPr>
    </w:p>
    <w:p w14:paraId="2BAFDA16" w14:textId="103095C4" w:rsidR="009D5DEA" w:rsidRPr="007B435B" w:rsidRDefault="009D5DEA" w:rsidP="009D5DEA">
      <w:pPr>
        <w:widowControl w:val="0"/>
        <w:tabs>
          <w:tab w:val="left" w:pos="709"/>
        </w:tabs>
        <w:suppressAutoHyphens/>
        <w:spacing w:after="0" w:line="240" w:lineRule="auto"/>
        <w:rPr>
          <w:rFonts w:ascii="Arial" w:eastAsia="Arial Unicode MS" w:hAnsi="Arial" w:cs="Arial"/>
          <w:bCs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Cs/>
          <w:sz w:val="24"/>
          <w:szCs w:val="24"/>
          <w:lang w:bidi="en-US"/>
        </w:rPr>
        <w:t>…………………………………………</w:t>
      </w:r>
    </w:p>
    <w:p w14:paraId="144E40E8" w14:textId="29967F24" w:rsidR="009D5DEA" w:rsidRPr="007B435B" w:rsidRDefault="009D5DEA" w:rsidP="006570FB">
      <w:pPr>
        <w:widowControl w:val="0"/>
        <w:tabs>
          <w:tab w:val="left" w:pos="709"/>
          <w:tab w:val="center" w:pos="4536"/>
          <w:tab w:val="left" w:pos="4950"/>
        </w:tabs>
        <w:suppressAutoHyphens/>
        <w:spacing w:after="0" w:line="240" w:lineRule="auto"/>
        <w:rPr>
          <w:rFonts w:ascii="Arial" w:eastAsia="Arial Unicode MS" w:hAnsi="Arial" w:cs="Arial"/>
          <w:bCs/>
          <w:sz w:val="24"/>
          <w:szCs w:val="24"/>
          <w:lang w:bidi="en-US"/>
        </w:rPr>
      </w:pPr>
      <w:r w:rsidRPr="007B435B">
        <w:rPr>
          <w:rFonts w:ascii="Arial" w:eastAsia="Arial Unicode MS" w:hAnsi="Arial" w:cs="Arial"/>
          <w:bCs/>
          <w:sz w:val="24"/>
          <w:szCs w:val="24"/>
          <w:lang w:bidi="en-US"/>
        </w:rPr>
        <w:t>da</w:t>
      </w:r>
      <w:r w:rsidR="004337C5" w:rsidRPr="007B435B">
        <w:rPr>
          <w:rFonts w:ascii="Arial" w:eastAsia="Arial Unicode MS" w:hAnsi="Arial" w:cs="Arial"/>
          <w:bCs/>
          <w:sz w:val="24"/>
          <w:szCs w:val="24"/>
          <w:lang w:bidi="en-US"/>
        </w:rPr>
        <w:t>ta i podpis Uczestnika Projektu</w:t>
      </w:r>
      <w:r w:rsidR="008C0D7D" w:rsidRPr="007B435B">
        <w:rPr>
          <w:rFonts w:ascii="Arial" w:eastAsia="Arial Unicode MS" w:hAnsi="Arial" w:cs="Arial"/>
          <w:bCs/>
          <w:sz w:val="24"/>
          <w:szCs w:val="24"/>
          <w:lang w:bidi="en-US"/>
        </w:rPr>
        <w:tab/>
      </w:r>
      <w:r w:rsidR="006570FB" w:rsidRPr="007B435B">
        <w:rPr>
          <w:rFonts w:ascii="Arial" w:eastAsia="Arial Unicode MS" w:hAnsi="Arial" w:cs="Arial"/>
          <w:bCs/>
          <w:sz w:val="24"/>
          <w:szCs w:val="24"/>
          <w:lang w:bidi="en-US"/>
        </w:rPr>
        <w:tab/>
      </w:r>
    </w:p>
    <w:sectPr w:rsidR="009D5DEA" w:rsidRPr="007B435B" w:rsidSect="00283440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C9EC5" w14:textId="77777777" w:rsidR="00A020D3" w:rsidRDefault="00A020D3" w:rsidP="00450B66">
      <w:pPr>
        <w:spacing w:after="0" w:line="240" w:lineRule="auto"/>
      </w:pPr>
      <w:r>
        <w:separator/>
      </w:r>
    </w:p>
  </w:endnote>
  <w:endnote w:type="continuationSeparator" w:id="0">
    <w:p w14:paraId="2C37CFEF" w14:textId="77777777" w:rsidR="00A020D3" w:rsidRDefault="00A020D3" w:rsidP="0045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D7FD1" w14:textId="77777777" w:rsidR="00A020D3" w:rsidRDefault="00A020D3" w:rsidP="00450B66">
      <w:pPr>
        <w:spacing w:after="0" w:line="240" w:lineRule="auto"/>
      </w:pPr>
      <w:r>
        <w:separator/>
      </w:r>
    </w:p>
  </w:footnote>
  <w:footnote w:type="continuationSeparator" w:id="0">
    <w:p w14:paraId="199428B1" w14:textId="77777777" w:rsidR="00A020D3" w:rsidRDefault="00A020D3" w:rsidP="0045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1ECD6" w14:textId="77777777" w:rsidR="00450B66" w:rsidRDefault="00587F67" w:rsidP="00587F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F11244F" wp14:editId="7FAAE487">
          <wp:extent cx="5749290" cy="707390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"/>
      <w:lvlJc w:val="left"/>
      <w:pPr>
        <w:tabs>
          <w:tab w:val="num" w:pos="568"/>
        </w:tabs>
        <w:ind w:left="568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568"/>
        </w:tabs>
        <w:ind w:left="568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568"/>
        </w:tabs>
        <w:ind w:left="568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68"/>
        </w:tabs>
        <w:ind w:left="568" w:firstLine="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6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8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9" w15:restartNumberingAfterBreak="0">
    <w:nsid w:val="132B02F4"/>
    <w:multiLevelType w:val="hybridMultilevel"/>
    <w:tmpl w:val="E4DC8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4EF3"/>
    <w:multiLevelType w:val="hybridMultilevel"/>
    <w:tmpl w:val="786C6BF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42AD9"/>
    <w:multiLevelType w:val="hybridMultilevel"/>
    <w:tmpl w:val="E2427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B18A0"/>
    <w:multiLevelType w:val="hybridMultilevel"/>
    <w:tmpl w:val="71A68ED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D2966"/>
    <w:multiLevelType w:val="hybridMultilevel"/>
    <w:tmpl w:val="71D6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5505"/>
    <w:multiLevelType w:val="hybridMultilevel"/>
    <w:tmpl w:val="5AD8905E"/>
    <w:lvl w:ilvl="0" w:tplc="28AE2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EE7E2C"/>
    <w:multiLevelType w:val="hybridMultilevel"/>
    <w:tmpl w:val="7D06B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0646F"/>
    <w:multiLevelType w:val="hybridMultilevel"/>
    <w:tmpl w:val="1360AAA6"/>
    <w:lvl w:ilvl="0" w:tplc="32A6590E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36752">
    <w:abstractNumId w:val="13"/>
  </w:num>
  <w:num w:numId="2" w16cid:durableId="939608237">
    <w:abstractNumId w:val="0"/>
  </w:num>
  <w:num w:numId="3" w16cid:durableId="1034310783">
    <w:abstractNumId w:val="1"/>
  </w:num>
  <w:num w:numId="4" w16cid:durableId="731780738">
    <w:abstractNumId w:val="2"/>
  </w:num>
  <w:num w:numId="5" w16cid:durableId="1020158144">
    <w:abstractNumId w:val="3"/>
  </w:num>
  <w:num w:numId="6" w16cid:durableId="637688837">
    <w:abstractNumId w:val="4"/>
  </w:num>
  <w:num w:numId="7" w16cid:durableId="1752040722">
    <w:abstractNumId w:val="5"/>
  </w:num>
  <w:num w:numId="8" w16cid:durableId="337773717">
    <w:abstractNumId w:val="6"/>
  </w:num>
  <w:num w:numId="9" w16cid:durableId="1374619856">
    <w:abstractNumId w:val="7"/>
  </w:num>
  <w:num w:numId="10" w16cid:durableId="674964193">
    <w:abstractNumId w:val="8"/>
  </w:num>
  <w:num w:numId="11" w16cid:durableId="347219589">
    <w:abstractNumId w:val="16"/>
  </w:num>
  <w:num w:numId="12" w16cid:durableId="1763329419">
    <w:abstractNumId w:val="10"/>
  </w:num>
  <w:num w:numId="13" w16cid:durableId="196049815">
    <w:abstractNumId w:val="12"/>
  </w:num>
  <w:num w:numId="14" w16cid:durableId="1979022194">
    <w:abstractNumId w:val="15"/>
  </w:num>
  <w:num w:numId="15" w16cid:durableId="128518480">
    <w:abstractNumId w:val="9"/>
  </w:num>
  <w:num w:numId="16" w16cid:durableId="868030155">
    <w:abstractNumId w:val="11"/>
  </w:num>
  <w:num w:numId="17" w16cid:durableId="9776857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pl-PL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C45"/>
    <w:rsid w:val="000324C7"/>
    <w:rsid w:val="00043230"/>
    <w:rsid w:val="00045EEE"/>
    <w:rsid w:val="00046AB6"/>
    <w:rsid w:val="00072F51"/>
    <w:rsid w:val="000822FB"/>
    <w:rsid w:val="000F3841"/>
    <w:rsid w:val="001316D5"/>
    <w:rsid w:val="00140FC9"/>
    <w:rsid w:val="00187A42"/>
    <w:rsid w:val="001A78F1"/>
    <w:rsid w:val="001D49A0"/>
    <w:rsid w:val="0020736B"/>
    <w:rsid w:val="00232127"/>
    <w:rsid w:val="00265C4E"/>
    <w:rsid w:val="00283440"/>
    <w:rsid w:val="0028786E"/>
    <w:rsid w:val="002A6D42"/>
    <w:rsid w:val="002B3EF4"/>
    <w:rsid w:val="002B7EDD"/>
    <w:rsid w:val="002C0964"/>
    <w:rsid w:val="00361A6F"/>
    <w:rsid w:val="003B57C9"/>
    <w:rsid w:val="00426E74"/>
    <w:rsid w:val="004337C5"/>
    <w:rsid w:val="00450B66"/>
    <w:rsid w:val="00466646"/>
    <w:rsid w:val="004C70F7"/>
    <w:rsid w:val="00505C45"/>
    <w:rsid w:val="00577BE5"/>
    <w:rsid w:val="00582604"/>
    <w:rsid w:val="00587F67"/>
    <w:rsid w:val="005C1969"/>
    <w:rsid w:val="005D74F8"/>
    <w:rsid w:val="006570FB"/>
    <w:rsid w:val="00674620"/>
    <w:rsid w:val="006818F8"/>
    <w:rsid w:val="006D57B1"/>
    <w:rsid w:val="006F4AC7"/>
    <w:rsid w:val="00761A8E"/>
    <w:rsid w:val="00792C05"/>
    <w:rsid w:val="007B4184"/>
    <w:rsid w:val="007B435B"/>
    <w:rsid w:val="007F308E"/>
    <w:rsid w:val="00802681"/>
    <w:rsid w:val="008069B9"/>
    <w:rsid w:val="00815F4F"/>
    <w:rsid w:val="0082418B"/>
    <w:rsid w:val="008C0D7D"/>
    <w:rsid w:val="008D6458"/>
    <w:rsid w:val="008E1DF4"/>
    <w:rsid w:val="008E5883"/>
    <w:rsid w:val="00900C43"/>
    <w:rsid w:val="00927DA0"/>
    <w:rsid w:val="00946EDA"/>
    <w:rsid w:val="009C0777"/>
    <w:rsid w:val="009D5DEA"/>
    <w:rsid w:val="009E4EA2"/>
    <w:rsid w:val="00A020D3"/>
    <w:rsid w:val="00A1539C"/>
    <w:rsid w:val="00A9394B"/>
    <w:rsid w:val="00B15587"/>
    <w:rsid w:val="00B21D05"/>
    <w:rsid w:val="00B24CE4"/>
    <w:rsid w:val="00B50730"/>
    <w:rsid w:val="00B76CC5"/>
    <w:rsid w:val="00B85CD4"/>
    <w:rsid w:val="00B860DC"/>
    <w:rsid w:val="00BA6426"/>
    <w:rsid w:val="00BC3610"/>
    <w:rsid w:val="00BD0E1D"/>
    <w:rsid w:val="00BF0219"/>
    <w:rsid w:val="00BF2BC9"/>
    <w:rsid w:val="00BF484C"/>
    <w:rsid w:val="00C538B0"/>
    <w:rsid w:val="00C92182"/>
    <w:rsid w:val="00C97445"/>
    <w:rsid w:val="00CF4E03"/>
    <w:rsid w:val="00D418E5"/>
    <w:rsid w:val="00D545FB"/>
    <w:rsid w:val="00D6788B"/>
    <w:rsid w:val="00DA5AAB"/>
    <w:rsid w:val="00DA7002"/>
    <w:rsid w:val="00DE1801"/>
    <w:rsid w:val="00DE2E6C"/>
    <w:rsid w:val="00E34CD1"/>
    <w:rsid w:val="00E64226"/>
    <w:rsid w:val="00E662FD"/>
    <w:rsid w:val="00E748E4"/>
    <w:rsid w:val="00E7657B"/>
    <w:rsid w:val="00E93822"/>
    <w:rsid w:val="00ED5CCE"/>
    <w:rsid w:val="00F043C1"/>
    <w:rsid w:val="00F073A8"/>
    <w:rsid w:val="00F16FEA"/>
    <w:rsid w:val="00F34412"/>
    <w:rsid w:val="00F4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11E5A"/>
  <w15:docId w15:val="{3D31238C-3B76-4606-A83F-B372AE8A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E1DF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kapitzlist">
    <w:name w:val="List Paragraph"/>
    <w:basedOn w:val="Normalny"/>
    <w:uiPriority w:val="34"/>
    <w:qFormat/>
    <w:rsid w:val="0080268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8026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ahoma"/>
      <w:b/>
      <w:bCs/>
      <w:color w:val="000000"/>
      <w:sz w:val="24"/>
      <w:szCs w:val="24"/>
      <w:lang w:val="en-US" w:bidi="en-US"/>
    </w:rPr>
  </w:style>
  <w:style w:type="character" w:customStyle="1" w:styleId="TytuZnak">
    <w:name w:val="Tytuł Znak"/>
    <w:basedOn w:val="Domylnaczcionkaakapitu"/>
    <w:link w:val="Tytu"/>
    <w:rsid w:val="00802681"/>
    <w:rPr>
      <w:rFonts w:ascii="Times New Roman" w:eastAsia="Times New Roman" w:hAnsi="Times New Roman" w:cs="Tahoma"/>
      <w:b/>
      <w:bCs/>
      <w:color w:val="000000"/>
      <w:sz w:val="24"/>
      <w:szCs w:val="2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02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1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1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1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1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1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1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50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B66"/>
  </w:style>
  <w:style w:type="paragraph" w:styleId="Stopka">
    <w:name w:val="footer"/>
    <w:basedOn w:val="Normalny"/>
    <w:link w:val="StopkaZnak"/>
    <w:uiPriority w:val="99"/>
    <w:unhideWhenUsed/>
    <w:rsid w:val="00450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B66"/>
  </w:style>
  <w:style w:type="table" w:styleId="Tabela-Siatka">
    <w:name w:val="Table Grid"/>
    <w:basedOn w:val="Standardowy"/>
    <w:uiPriority w:val="39"/>
    <w:rsid w:val="00C92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E1801"/>
    <w:pPr>
      <w:spacing w:after="0" w:line="240" w:lineRule="auto"/>
    </w:pPr>
  </w:style>
  <w:style w:type="paragraph" w:customStyle="1" w:styleId="Default">
    <w:name w:val="Default"/>
    <w:rsid w:val="005D7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F04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 K</dc:creator>
  <cp:lastModifiedBy>Kornelia Deja</cp:lastModifiedBy>
  <cp:revision>3</cp:revision>
  <dcterms:created xsi:type="dcterms:W3CDTF">2024-10-14T08:13:00Z</dcterms:created>
  <dcterms:modified xsi:type="dcterms:W3CDTF">2024-10-15T08:25:00Z</dcterms:modified>
</cp:coreProperties>
</file>